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RAMÓNA</w:t>
            </w:r>
          </w:p>
          <w:p w:rsidR="00C275A3" w:rsidRDefault="00A96AEC" w:rsidP="00C275A3">
            <w:pPr>
              <w:pStyle w:val="Hallgatokepzes"/>
            </w:pPr>
            <w:r>
              <w:t>Néprajz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Bárth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Faragó József. Kísérlet egy erdélyi folklórkutató életpályájának megrajzolására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Véleményem szerint amikor tudományról beszélünk olykor hajlamosak vagyunk elfelejteni, hogy a nagy elméletek megalkotói is emberek, ugyanolyan emberek mint azok az adatközlők, akikkel a néprajzos nap mint nap beszélget. Miért feltételznénk hát, hogy amikor ezek az emberek a tudomány nevében megnyilatkoznak, akkor arra nincsenek hatással az ő személyes tapasztalataik?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dolgozatomban Faragó Józseffel foglalkozok, aki az erdélyi folklorisztikát egy fél évszázadig nagymértékben meghatározta. Életművének és életpályájának megítélése egyáltalán nem egységes, noha 2004-ben bekövetkezett halála óta tíz év telt el. Az eddig megjelent memoir-ok és összefoglalók nem adnak komplex képet az életéről és munkásságáról. A tanulmányomnak két célja van: az egyik egy életpálya megrajzolása a nyilvános adatok alapján. A másik célom pedig hogy feltárjam Faragó József és a korabeli politikai ideológia kapcsolatát az ő megjelent tanulmányain keresztül.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Forrásként egyelőre csak a megjelent tanulmányokat, cikkeket, interjúkat használtam, további terveim között szerepel a kutatás folytatása a személyes emlékezet forrásainak bevonásával, illetve interjúkkal.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442242">
    <w:multiLevelType w:val="hybridMultilevel"/>
    <w:lvl w:ilvl="0" w:tplc="644996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442242">
    <w:abstractNumId w:val="944422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07861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