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GÁBOR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Deáky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Trauma és emlékezet Budapest II. világháborús ostromának narratíváiban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századot gyakran nevezik a traumák évszázadának. Embert próbáló, sorsfordító események sorozatát élte át hazánk több egymást követő generációja is. A társadalom különböző csoportjai a totális diktatúrák alatt elszenvedett traumatikus élményeik többségét elfojtani kényszerült. Számos jelentős történelmi krízis mellett a második világháború alatt elszenvedett tragikus események nem kerülhettek tényszerűen a nyilvánosság elé. A szocialista rendszer alatt kialakult őszintétlen társadalmi légkörben lehetetlenné vált a múlt sérelmeinek kollektív feldolgozása. A Rákosi- majd a Kádár-korszak évtizedeken keresztül a „hamis történelem” és a feledtetés tudatos politikáját erőltette a társadalom tagjaira, melynek egyoldalúsága csak az 1980-as évek végére oldódhatott fel. A 20. század megrendítő történelmi, politikai eseményei napjainkban közismertek, ám azok lélektani, társadalomlélektani hatásai jórészt szinte máig ismeretlenek és feldolgozatlanok. A néprajztudomány is sokáig csak városi, történelmi témát látott a háborús események mögött, és nem foglalkozott azok társadalmi hatásaival, jelenkori narratíváival, holott az egyéni életeket formáló háborús események hatottak és hatnak a közösségre, múltképének, nemzetképének, lokális történelmük értelmezésére. Kutatásomban Budapest második világháborús ostromának jelenkori narrációit dolgozom fel. Mindvégig a személyes aspektusok és elsősorban a még az oralitásban élő múltképek, a személyes emlékezet, a lokális emlékezet, a kulturális emlékezet megismerése koncentráltam. Arra a kérdésre kerestem választ, hogy a trauma és emlékezet milyen módon őrizte meg az egyén történeteit, hogyan hatott az egyéni és a közösségi narratív identitás kiépítésében? Illetve hogyan használják fel (re)konstruált „múltjukat” az elbeszélők, későbbi életútjuk igazolására, társadalmi presztízsük megerősítésére.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18031">
    <w:multiLevelType w:val="hybridMultilevel"/>
    <w:lvl w:ilvl="0" w:tplc="33640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18031">
    <w:abstractNumId w:val="47918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648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