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MARGIT ESZTER ZABOLAI</w:t>
            </w:r>
          </w:p>
          <w:p w:rsidR="00C275A3" w:rsidRDefault="00A96AEC" w:rsidP="00C275A3">
            <w:pPr>
              <w:pStyle w:val="Hallgatokepzes"/>
            </w:pPr>
            <w:r>
              <w:t>applied linguistics</w:t>
            </w:r>
            <w:r>
              <w:br/>
            </w:r>
            <w:r w:rsidR="00E77B23">
              <w:t>MA, 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Csanád Bodó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"If you go there, you have to know what to expect" - Rape-myths and Sexism in the Comments of Articles about Freshman-Camp Rape Cases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 examines the comments under online articles about the freshman-camp rape cases, which appeared between August 31st and December 16th, from a discourse-analysis perspective.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question is how the rape-myths and discrimination of the victim, as well as the prejudgment of the perpetrator, appear in the comments, and at what proportion.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original framework for my study was the Illinois Rape Myth Acceptance Scale. Though, as I will prove in the chapter about my method, this frame has to be supplemented with the attitude of humor, indirect sexism and aggression against the perpetrator.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study I will examine the different cases with different qualitative and quantitative methods, while pointing out why the behavior of the victim should not factor into the way we judge a rape case.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Finally, I will summarize why the recently initiated dialogue about rape cases in Hungary is welcome, though, as it will be seen in this paper, the form is still far from a proper level.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79714">
    <w:multiLevelType w:val="hybridMultilevel"/>
    <w:lvl w:ilvl="0" w:tplc="33246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79714">
    <w:abstractNumId w:val="902797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06252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