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ZSÓFIA</w:t>
            </w:r>
          </w:p>
          <w:p w:rsidR="00C275A3" w:rsidRDefault="00A96AEC" w:rsidP="00C275A3">
            <w:pPr>
              <w:pStyle w:val="Hallgatokepzes"/>
            </w:pPr>
            <w:r>
              <w:t>Magyar alapszak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Bodó Csanád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adj.,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coming out mint beszédesemény a queer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Nemzetközileg a queer egyre nagyobb népszerűségnek örvend, de hazánkban még szinte ismeretlen, és feltáratlan terület (főleg nyelvészeti szempontból). Az elmélet feltűnése érinti a coming out (vagyis magyarul előbújás) jelenségét is. Dolgozatomban elsősorban arra a kérdésre keresem a választ, hogy a coming outnak milyen lehetőségei vannak egy ilyen elmélet tükrében, illetve szükséges és lehetséges-e újraértelmezni olyan szempontok alapján, melyek eddig még nem kerültek előtérbe. Dolgozatomat a queerelmélet részletes bemutatásával kezdem. Ezt a téma újszerűsége és a magyar szakirodalom hiányosságai teszik indokolttá. Utána pedig a coming out definíciós lehetőségeinek áttekintése következik, majd a jelenség és az identitáspolitika viszonyrendszerének bemutatása. Az elméleti áttekintést követően a gyakorlati vizsgálatokra térek át, tehát az interjúk lejegyzett anyagának elemzésével kísérlem meg bizonyítani a hipotézisemet.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49265">
    <w:multiLevelType w:val="hybridMultilevel"/>
    <w:lvl w:ilvl="0" w:tplc="82576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49265">
    <w:abstractNumId w:val="296492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090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