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PAPP</w:t>
            </w:r>
          </w:p>
          <w:p w:rsidR="00C275A3" w:rsidRDefault="00A96AEC" w:rsidP="00C275A3">
            <w:pPr>
              <w:pStyle w:val="Hallgatokepzes"/>
            </w:pPr>
            <w:r>
              <w:t>Hungarian Language and Literature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Csanád Bodó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Coming out as a speech act from queer theory's perspective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Queer theory is almost unknown in Hungary, hence it is a well-known phenomenon in other countries. The appearance of this theory highly affects everything which is connected with non-heterosexuality, therefore, also the phenomenon of coming out,   because the theory provides us  new ways to look at it from a really different point of view. In this paper I will examine the connection between this very special speech act and the theory, and search for possibilities to reinterpret coming out from the queer perspective.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99037">
    <w:multiLevelType w:val="hybridMultilevel"/>
    <w:lvl w:ilvl="0" w:tplc="68257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99037">
    <w:abstractNumId w:val="10099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957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