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ZSÓFIA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Menyhért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mts.,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 nem váltott test. Tóth Krisztina: Pixel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Tóth Krisztina Pixele azért kiemelkedő jelentőségű kötet, mert felszámolja a hatalmi logika bináris oppozícióit, például a normális-abnormális testek és a férfi-nő közötti ellentéteket. A szövegekben szereplő testeket metonimikusan szervezi egységgé, így a kötet a Koninthusiakhoz írt első levél részleges parafrázisának is tekinthető: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„És akár szenved egy tag, vele együtt szenvednek a tagok mind. És akár szenved egy tag, vele együtt szenvednek a tagok mind; akár tisztességgel illettetik egy tag, vele együtt örülnek a tagok mind. 27 Ti pedig a Krisztus teste vagytok, és tagjai rész szerint.”</w:t>
      </w:r>
      <w:r>
        <w:rPr>
          <w:color w:val="000000"/>
          <w:sz w:val="24"/>
          <w:szCs w:val="24"/>
        </w:rPr>
        <w:br/>
        <w:t xml:space="preserve">1. Korinthus 12:26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testbe zártság és a szenvedésben való egység a modern ember egyik alapélménye: ennek frappáns és ironikus megjelenítése avatja a Pixelt a huszadik-huszonegyedik század Kelet-Európájának monumentális tablójává.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62651">
    <w:multiLevelType w:val="hybridMultilevel"/>
    <w:lvl w:ilvl="0" w:tplc="12066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62651">
    <w:abstractNumId w:val="21362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665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