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GOSZTONYI ÁKOS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Bodó Csanád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Szexualitás és dzsender a diskurzusban -- Hangsúlyos identitások?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kurrens elméleti és nyelvészeti dzsenderkutatások eredményeit felhasználva igyekszik elemezni a diskurzusban megalakuló, semmiképp sem fix dzsendert és (szexuális) identitást. Egy igen speciális (meta)helyzet elemzését kísérli meg a diskurzuselemzés és a gyakorlatközösség módszerének alkalmazásával, mindezt egy posztmodern elméleti háttérrel megalapozva. A test problematikája, illetve annak a diskurzusból megragadható vetülete is a vizsgálódás tárgya. A dolgozat rávilágít a dzsender és szexuális identitás testhez fűződő kapcsolatára is, valamint a heteronormativitás újratermelésére – még egy reflektált és érzékeny közegben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21479">
    <w:multiLevelType w:val="hybridMultilevel"/>
    <w:lvl w:ilvl="0" w:tplc="74650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21479">
    <w:abstractNumId w:val="825214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142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