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DORCSÁK RÉKA</w:t>
            </w:r>
          </w:p>
          <w:p w:rsidR="00C275A3" w:rsidRDefault="00A96AEC" w:rsidP="00C275A3">
            <w:pPr>
              <w:pStyle w:val="Hallgatokepzes"/>
            </w:pPr>
            <w:r>
              <w:t>Portugál nyelv, irodalom és kultúra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Rákóczi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Hajótörés történetek szimbólumvilágának összehasonlító elemzése a Tragikus Tengeri Történetekben és a Bolyongásban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portugál nemzeti identitás elengedhetetlen irodalmi motívuma az utazás, mely a világirodalom egyik legősibb toposza is egyben. Az utazás, a két általam választott műben egyaránt kulcsfontosságú szerepet tölt be, mind a történések első, explicit-, mind a történések második, implicit értelmezési szintjén. A Bernardo Gomes de Brito által megjelentetett História Trágico-Marítima a 12 legsikeresebb XV-XVI. századból való hajótörés-történetet foglalja magába, amelyek történeti felépítésében egy közös séma meglétét véljük felfedezni, amely a Fernão Mendes Pinto által írt Bolyongás című műben megjelenő hajótörés motívumok alapját is képezi.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 két kortárs mű szövegeinek hajótörés-történeteit hasonlítom össze a kor ideológiai változásainak fényében. A realizmus, a drámaiság illetve a didaktika jegyeit hordozó História Trágico-Marítima szövegeiben a szimbólumok központjában a kort jellemző keresztény dogmák mutatkoznak meg. A történetek képi megjelenítése miatt, a középkori misztika jellemzőit is mutató mű azonban egy átmenetet képez, ezen régi tradicionális Isten ábrázolás, illetve a kor új szellemét jellemző humanista gondolkodás között. Míg az História Trágico-Marítima történeteit vizsgálva a vallásosság áll a mű didaktikai célkitűzései középpontjában, a Bolyongásban, Isten ezzel szembeni redukált szerepével találkozunk. Isten jelenléte itt inkább tölti be a hajótörés-történet irodalmi feltételeit, mintsem hogy a mű értelmezésének fő motívuma lenne. Ha, csak a hajótörés-történeteket vesszük figyelembe, Isten jelenlétéről nem tudunk nagy konklúziókat levonni, de a mű egészét, illetve pikareszk, humanista jellegét vizsgálva, a kor deista filozófiája fogalmazódik meg a műben.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32994">
    <w:multiLevelType w:val="hybridMultilevel"/>
    <w:lvl w:ilvl="0" w:tplc="85275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32994">
    <w:abstractNumId w:val="368329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281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