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JÁNOS FEHÉR</w:t>
            </w:r>
          </w:p>
          <w:p w:rsidR="00C275A3" w:rsidRDefault="00A96AEC" w:rsidP="00C275A3">
            <w:pPr>
              <w:pStyle w:val="Hallgatokepzes"/>
            </w:pPr>
            <w:r>
              <w:t>Portuguese Language, Literature and Culture</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Ildikó Szijj Phd.</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Gallicisms in portuguese language. The phonetic study of oxytone french loanwords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 examines the phonetic characteristics of the vowel system of french oxytone loanwords in european and brazilian Portuguese. The different categories were made according to the french terminations and the portuguese equivalents were adjusted to these groups of words. In this way, seven groups of comparison were created. My aim is to examine the level of adaptation of the gallicisms by phonetic criterion (for example vowel reduction) and by the date of their first appearance in portuguese language.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76538">
    <w:multiLevelType w:val="hybridMultilevel"/>
    <w:lvl w:ilvl="0" w:tplc="80574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76538">
    <w:abstractNumId w:val="238765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6864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