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BÓNA ÉVA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Gyöngyösi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Nagy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Térkoncepciók Marina Cvetajeva halálköltészetében a Biblia és a görög mitológia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Vizsgálódásaim során arra keresem a választ, hogy milyen mértékben érvényesül Marina Cvetajeva költészetében a Bibliából, illetve a görög mitológiából ismert halálterek ábrázolása. Dolgozatomban három kutató megállapítására támaszkodom. Viktorija Prokofjeva terekre vonatkozó észrevétele szerint a fő locus kisebb locusokból áll, amely állítás alapján dolgozatomban az egyik fő haláltér alatt a kertet, a másik fő haláltér alatt a kerten kívüli világot, míg a kisebb halálterek alatt a négy elem (föld, víz, tűz, levegő) reprezentációit vizsgálom. Jurij Lotman a tereket a vertikális, valamint a horizontális útvonal végpontjain helyezi el, majd szociológiai aspektusból közelítve pozitív, illetve negatív értékeket tulajdonít nekik. Ezzel áll kapcsolatban Jelena Dzjuba tézise, aki Cvetajevánál megkülönbözteti egymástól a halál pillanatát kifejező első csoportot, amely tanulmányomban az átmeneti haláltereket fogja jelenteni, illetve a test tartózkodási helyét jelölő második, valamint a lélek tartózkodási helyét kifejező harmadik kategóriát, melyeket állandó halálterekként definiálok. A két fő halálteret, illetve a négy kisebb halálteret – a Szentíráshoz és a görög mitológiához képest – Cvetajeva földi, illetve túlvilági létre vonatkozó felfogásában vizsgálom, amely felfogás egy rendkívül paradox értelmezési módra mutat rá. Állandó halálterek esetében a lírai szubjektum lelkiállapotának megjelenítése révén egyaránt felfedezhetőek a bibliai mennyel, és a görög mitológiai Elíziummal megegyező pozitív, illetve a bibliai pokollal, és görög mitológiai Tartarosszal megegyező negatív ábrázolások, ugyanakkor, paradox módon, a Szentírással és a görög mitológiával ellentétes értékelések is: a menny/Elízium gyakran hordoz negatív töltetű attribútumokat, míg a pokol/Tartarosz pozitív jegyekkel van ellátva. Az átmeneti halálterek esetében Cvetajeva költészete szintén többféle értelmezési szempontot kínál. A költő verseiben egyidejűleg fellelhető az egyénnek az evilági létből a másvilági létbe vezető útja, mellyel a Szentírásban és a görög mitológiában is gyakran találkozunk, valamint a túlvilági térből az evilági térbe vezető út, amely a lírai szubjektum földi lét utáni vágyából fakad.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264308">
    <w:multiLevelType w:val="hybridMultilevel"/>
    <w:lvl w:ilvl="0" w:tplc="79001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264308">
    <w:abstractNumId w:val="212643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262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