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HOLDOSI VIVIEN</w:t>
            </w:r>
          </w:p>
          <w:p w:rsidR="00C275A3" w:rsidRDefault="00A96AEC" w:rsidP="00C275A3">
            <w:pPr>
              <w:pStyle w:val="Hallgatokepzes"/>
            </w:pPr>
            <w:r>
              <w:t>Szlavisztika - Orosz szakirány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Hetényi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Kocsis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megbízott előadó,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Diktatúraábrázolás Andrej Platonov "Szemétfúvó szél" című novellájában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Mit tesz a diktatúra az emberrel? Andrej Platonov „egyik legeredetibb” elbeszélésének tükrében vizsgálom a kérdést. A Szemétfúvó szél 1933-ban született, reakcióként a németországi eseményekre. Értelmezhető antiutópiaként, vagy egyfajta társadalmi és történeti értelemben vett prognózisként is: mintha Platonov megkísérelte volna mintegy „megelőzni” a történelmet, és figyelmeztetni a közelgő veszélyre. Egyik diktatúra elszenvedőjeként, belőle kiindulva ábrázolja a másikat: a nemzetiszocialista diktatúra képei mögött a totalitárius szovjet életberendezkedés jellemzőit sejthetjük. Ebből következik, hogy a művet nem a Harmadik Birodalom megjelenítéseként kell értelmeznünk, hanem magának a diktatúrának az ábrázolásaként.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az interpretáció kiindulópontja a motívumelemzés. Sorra veszem azokat a motivikus elemeket, amelyek a diktatúrát átélő lélek változásait mutatják meg. Feltevésem, hogy megőrizni emberi mivoltunkat, teljesnek maradni és túlélni egyszerre a totalitárius rendszerben nem lehetséges – az elbeszélés mondanivalója legalább is ez. Az elembertelenedés különböző realizációit láthatjuk: valamennyi szereplő vagy állattá lesz, vagy géppé lesz, vagy szoborrá lesz, nyomorékká, meddővé válik, meghal.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diktatúrát megélt individuum – nem feltétlenül az alkotó – megtörtsége, csalódottsága, lelki sérülései, félelmei elevenednek meg a novellában, temérdek utalással az (akkori) aktuális történelmi valóságra. A Szemétfúvó szélben a közös történelmi múlt ötvöződik a mindenkori emberi lélek rezdüléseivel, egyedülálló műalkotást hozva 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63001">
    <w:multiLevelType w:val="hybridMultilevel"/>
    <w:lvl w:ilvl="0" w:tplc="96767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63001">
    <w:abstractNumId w:val="690630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562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