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POLÁCSKA</w:t>
            </w:r>
          </w:p>
          <w:p w:rsidR="00C275A3" w:rsidRDefault="00A96AEC" w:rsidP="00C275A3">
            <w:pPr>
              <w:pStyle w:val="Hallgatokepzes"/>
            </w:pPr>
            <w:r>
              <w:t>Russian Major</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Kroó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artistic world of "Anna Karenina" – "prophecy" and predictability in the novel of Leo Tolstoy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paper is the predictability of the tragedy of Anna Karenina in Tolstoy’s novel. I identify the models and forms of prophecy, including the predictive dreams marked in the plot and the narrative forecast that belongs to characters and the narrator of the novel. The predictive forms which are standing in the focus can be grasped as structures in the text. I work out the details of my personal interpretation of motifs, involving the most relevant interpretations of such authors as Boris Eichenbaum, Zoltán Hajnády, Gyula Király, Donna Orwin. I examine the motivation for establishing “predictions” in Tolstoy’s novel and the modes of their coming into being, and investigate into the poetic elaboration of the criteria of their authenticity. To define poetic predictability I try to demonstrate the forms of linkage of signs as well as meanings, so that they could make the prognostication interpreted through the poetic sense of motif formations. The forecast plays an important role not in the realm of events but in certain processes of the shaping of the artistic text itself. In the analysis I examine the most remarkable group of motifs (the symbol of the collective presence of key and book over and above the formation of light and shadow) that refers back to the so-called micro-“sjuzhet” outlined at the beginning of the novel (Anna’s journey by train). To prove the fact that the system of predictability refers only to the -“sjuzhet” of Anna Karenina, I have to mention the plot thread of Levin, which contrasts with Anna’s, but is of equal rank.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00840">
    <w:multiLevelType w:val="hybridMultilevel"/>
    <w:lvl w:ilvl="0" w:tplc="17649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00840">
    <w:abstractNumId w:val="82000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254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