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HANTÓ RÉKA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Tolcsvai Nagy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metaforaértelmezés Petőfi Sándor szerelmes verseiben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olyan elméleti keret segítségével képet adni Petőfi szerelmes verseiről, amellyel azt eddig még nem közelítették meg: ez a fogalmi metafora standard elmélete (Lakoff-Johnson 1980). A dolgozatban nagy hangsúlyt kap a kiválasztott szerelmes versekben található fogalmi metaforák nyelvi megvalósulásának leírása: a birtokos szerkezetek, az egy-két jelzőt tartalmazó egyszerű mondatok és az értelmezős szerkezetek elemzése. A dolgozat kitér a fogalmi integráció (blend) jelenségének az elemzett szövegekre való alkalmazhatóságára is. Foglalkozik a metafora hatásának, erejének kérdéskörével, amely függ a két összekapcsolt foglami tartomány (mátrix), a forrás- és a céltartomány szemantikai távolságának mértékétől, a tartományok közötti leképezések milyenségétől, valamint attól, hogy az adott metafora a vizsgált mű mekkora részére terjed ki. Az említett jellemzőket a 45 verset számláló korpusz konkrét példáin keresztül szemléltetem.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92264">
    <w:multiLevelType w:val="hybridMultilevel"/>
    <w:lvl w:ilvl="0" w:tplc="28712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92264">
    <w:abstractNumId w:val="27092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356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