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HANTÓ</w:t>
            </w:r>
          </w:p>
          <w:p w:rsidR="00C275A3" w:rsidRDefault="00A96AEC" w:rsidP="00C275A3">
            <w:pPr>
              <w:pStyle w:val="Hallgatokepzes"/>
            </w:pPr>
            <w:r>
              <w:t>Applied Linguistics</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Tolcsvai Nagy</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Conceptual metaphor theory in the love poems of Sándor Petőfi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aim in this research is to describe the love poems written by Sándor Petőfi with the help of the standard conceptual metaphor theory (Lakoff–Johnson 1980). In this paper I put great emphasis on the grammatical realization of the conceptual metaphors: the possessive structure, the simple sentences with one or two atrributes and the appositions. The paper also studies the conceptual integration (blend) and adapt it to these literar works. Besides it deals with the question that what the impression and effort of the metaphor depends on: the distance between the source domain and the target domain, the mapping between the domains and the extent of the metaphor in the text. This paper demonstrate these issues by concrete examples from the corpus which consists of 45 poems.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56887">
    <w:multiLevelType w:val="hybridMultilevel"/>
    <w:lvl w:ilvl="0" w:tplc="16712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56887">
    <w:abstractNumId w:val="233568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73062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