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ERNA BALOGH</w:t>
            </w:r>
          </w:p>
          <w:p w:rsidR="00C275A3" w:rsidRDefault="00A96AEC" w:rsidP="00C275A3">
            <w:pPr>
              <w:pStyle w:val="Hallgatokepzes"/>
            </w:pPr>
            <w:r>
              <w:t>Hungarian Language and Literature</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Rudolf Szentgyörgyi</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do the first-year students know about earliest Hungarian-only documents?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recent past have came into existence the Applied History of the Hungarian language group, which focuses on the teaching methods, purposes and results of the History of the Hungarian language. I have done my research in this group, and I expand it constantly. In this paper I reveal the knowledge of 77 first-year students at the ELTE Hungarian Language and Literature faculty of how deep knowledge do they have about our earliest Hungarian-only documents. I made a questionnaire to analyze their knowledge. To be more expressive, I have confronted those answers with 98 students’ answers from grammar school. This work presents how much have they learned about the Funeral Sermon and Prayer’s and the Lamentations of Mary’s science-based interpretations.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91558">
    <w:multiLevelType w:val="hybridMultilevel"/>
    <w:lvl w:ilvl="0" w:tplc="70978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91558">
    <w:abstractNumId w:val="84691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4867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