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DOBÓ DOROTTYA ERZSÉBET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Etelka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tömegkommunikáció kultivációs hatása az autizmus spektrumzavart feldolgozó filmek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autizmus spektrumzavar ábrázolása a filmvásznon, illetve az ez alapján kialakuló nézői ismeretrendszer. Munkám során először is a tömegkommunikáció általános áttekintésével foglalkoztam, különös tekintettel a kultivációs hatás problémakörére. Ezt követően az említett hatást tanulmányoztam az autizmust ábrázoló filmek kapcsán.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megkezdésénél abból az elméletből indultam ki, mely szerint az egyes tömegkommunikációs médiumok akarva-akaratlanul bizonyos előfeltevéseket kultiválnak a befogadókban, így akár olyan rejtett üzenetet is kifejezésre juttathatnak, amelynek létezése mindkét fél számára észrevétlen marad. Ennek a mechanizmusnak a hatására torzult valóságreprezentáció alakul ki a befogadók elméjében, hiszen a médiumok által bemutatott esetekből téves következtetéseket vonnak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a vizsgálathoz három nézőpont összevetése volt szükséges: 1. a szakirodalmak által megfogalmazott tények az autizmus spektrumzavarról, 2. a témát feldolgozó fikciós filmek autizmus konstrukciója, 3. a filmnézők elméjében kialakult látásmód. Az adatgyűjtést a szakirodalmi művek, illetve a fikciós filmek áttekintésével kezdtem, majd egy kérdőíves kutatás segítségével mértem fel a közönség ismereteit. A kérdőívet olyan adatközlők töltötték ki, akik nem ismernek autizmus spektrumzavarral diagnosztizált személyt, illetve nem rendelkeznek szakmai ismeretekkel, tehát elsősorban a filmek alapján szerezték az említett rendellenességgel kapcsolatos tudásukat.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494967">
    <w:multiLevelType w:val="hybridMultilevel"/>
    <w:lvl w:ilvl="0" w:tplc="19251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494967">
    <w:abstractNumId w:val="494949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696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