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KRIZSAI FRUZSINA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Tátrai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HALÁL mint közösségi esemény - Halotti búcsúztatók funkcionális nyelvészeti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halotti búcsúztató sajátos folklórműfaj. Meghatározó funckiója, hogy segítse a halál eseményének feldolgozását, a gyász megélését. A szövegekben a halál közösségi eseményként jelenik meg. Ez értelmezhető halál és a halottbúcsúztatás összefüggésében, de úgy is, hogy a közösség együttesen hoz létre halál-lal kapcsolatos nyelvi konstrukciókat. A szövegek közösségi konstrukcióként való értelmezésének alapjául szolgálnak egyes műfaji sajátosságok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80 halottbúcsúztató vers vizsgálatán keresztül mutatom be, hogyan alakulnak a közösség tagjainak résztvevői szerepei a halottbúcsúztatás diskurzusában és a búcsúztatókban nyelvileg hozzáférhetővé tett események szereplőiként. A leírás szempontjai a versek meghatározó jellemzői köré szerveződnek, melyek a következők: a kontextusfüggő kiindulópont áthelyeződése, aposztrofikus megszólítások és metaforikus nyelvi kifejezések előfordulásai. A dolgozatban bemutatásra kerül a kontextsfüggő kiindulópontnak egy fiktív megnyilatkozóra való áthelyeződése és ennek következményei a halál fogalmának nyelvi konstruálására nézve. A szövegek másik sajátossága az aposztrofikus elfordulás, így ennek jellemzésére is sor kerül. A metaforikus nyelvi kifejezések leírása ugyancsak a perspektívával összefüggésben történik. A vizsgálatban azok a metaforikusan cselekvő-ként konstruált entitások jelennek meg kiemelt fontossággal, amelyek felé aposztrofikus elfordulás is történik. Így olyan entitások jellemzésére kerül sor, amelyek nemcsak egy elbeszélt eseményben cselekvő-k, hanem a létrejövő aposztrofikus és fiktív diskurzus résztvevői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szemléletmódja, a pragmatika, a szemantika és a folklorisztika eredményeinek együttes felhasználása lehetőséget teremt arra, hogy eredményei a néprajz és az irodalomtudomány számára is hasznosíthatók legyenek.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68719">
    <w:multiLevelType w:val="hybridMultilevel"/>
    <w:lvl w:ilvl="0" w:tplc="88315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68719">
    <w:abstractNumId w:val="39568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842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