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SÁRA</w:t>
            </w:r>
          </w:p>
          <w:p w:rsidR="00C275A3" w:rsidRDefault="00A96AEC" w:rsidP="00C275A3">
            <w:pPr>
              <w:pStyle w:val="Hallgatokepzes"/>
            </w:pPr>
            <w:r>
              <w:t>magyar - latin tanári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Bodó Csanád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"Kánaáni nyelven" kívül és belül - két református közösség nyelvhasználatának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két református közösség nyelvhasználatát vizsgálom. Célom az volt, hogy feltérképezzem és összehasonlítsam a két közösség nyelvhasználatát részvevő megfigyeléssel. Kutatásomban a két közösségre gyakorlóközösségekként tekintek. A két közösség gyakorlatai ugyanazok: éneklés, imádkozás, igehirdetés, beszélgetés az igehirdetés kapcsán, imádkozás ismét, szeretetvendégség és beszélgetés. Ezért, a köztük lévő különbségek (például az átlagéletkor) ellenére összehasonlíthatók. A két vizsgált közösség nyelvhasználata nagyban különbözik. Az egyik közösség tagjai formális regisztert használnak, valamint az úgynevezett „kánaáni nyelvhez” (egy, a keresztényekhez köthető stílushoz) tartozó szavakat és kifejezéseket, az imák szövegében pedig ritkán használt és archaikus szavakat, szóalakokat is találhatunk. A másik vizsgált közösség nyelve az informális regiszterbe tartozik, a „kánaáni nyelvet” szinte egyáltalán nem, viszont sok szlenget használ. A dolgozatomban párhuzamot vonok a „kánaáni nyelv” használatának mértéke és a közösség nyitottsága és a hívő nem hívő emberek viszonyáról való gondolataik, hozzáállásuk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54305">
    <w:multiLevelType w:val="hybridMultilevel"/>
    <w:lvl w:ilvl="0" w:tplc="82878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54305">
    <w:abstractNumId w:val="402543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6241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