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KRESZTYANKÓ ANNAMÁRIA</w:t>
            </w:r>
          </w:p>
          <w:p w:rsidR="00C275A3" w:rsidRDefault="00A96AEC" w:rsidP="00C275A3">
            <w:pPr>
              <w:pStyle w:val="Hallgatokepzes"/>
            </w:pPr>
            <w:r>
              <w:t>magyartanár, nyelv- és beszédfejlesztő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Bodó Csanád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Cigányok és szkinhedek – A sorozatgyilkosságok áldozatainak és elkövetőinek diskurzív kategorizációja mediatizált szövegekben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törvényszéki diskurzusok, a jogi szakmai nyelvhasználat, a nyelvi diszkrimináció, a manipuláció, a hatalom és az irányítás nyelvi megformáltságának feltérképezése, a médiában folyó jogi témájú kommunikáció vizsgálata a kutatók körében évtizedek óta a nyelvészet és a jogszociológia fontosabb témaköreit képviselik. Kutatásom szociolingvisztikai nézőpontból vizsgálja a magyar kriminalisztika egyik legsúlyosabb bűncselekménysorozatának tartott észak-magyarországi cigányok ellen elkövetett támadássorozat büntetőjogi perét feldolgozó mediatizált szövegeken keresztül az áldozatok és elkövetők diskurzív kategorizációját. A vizsgálat az online médiában a perről megjelenő hírek (origo.hu, index.hu), és egy – a per részleteit felhasználó – dokumentumfilm, az Ítélet Magyarországon című perreprezentáció anyagára épül; kvalitatív tartalomelemzés során hoz létre kategóriákat (csoport-hovatartozás, belső és külső tulajdonságok kategóriáit), s ezek előfordulását veszi számba. A kutatás célja annak bemutatása, hogy a cigánygyilkosságokról folyó diskurzus résztvevői miképp teremtik meg a cigány, roma, szkinhed (és további etnikai és erkölcsi) kategóriákat a diskurzus szintjén, s a per résztvevőit mi alapján sorolják be ezen kategóriákba, és ezek milyen arányban mutatkoznak meg a hírportálokon és a dokumentumfilmben. Az eredmények alapján megállapítható, hogy az áldozatok esetében a rassz-alapú nyelvi konstrukciók dominanciája mellett belső és külső tulajdonságok alapján is kategorizálnak a mediatizált szövegek. A vizsgált szövegek mind az áldozatok, mind az elkövetők esetében élnek a különböző típusú kategorizációkkal, tehát az elkövetők kategorizációja is meghatározó, főként a belső jellemvonások kiemelése gyakori.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61746">
    <w:multiLevelType w:val="hybridMultilevel"/>
    <w:lvl w:ilvl="0" w:tplc="30853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61746">
    <w:abstractNumId w:val="437617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130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