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KOVESDI</w:t>
            </w:r>
          </w:p>
          <w:p w:rsidR="00C275A3" w:rsidRDefault="00A96AEC" w:rsidP="00C275A3">
            <w:pPr>
              <w:pStyle w:val="Hallgatokepzes"/>
            </w:pPr>
            <w:r>
              <w:t>Finno-Ugric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Bereczki</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Etnofiturism - the Finno-Ugric art movement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Etnofuturism emerged in Estonia at the end of the 1980s. This Finno-Ugric art movement appeared first in literature. Later it had effects on fine arts, music and theater as well.The inventors of etnofuturism have transmitted its ideas towards the small-numbered Finno-Ugric peoples living in the territory of Russia. My aim is to make an approach to define the conception of etnofuturism and to reveal the key features of this movement. Moreover I try to answer the question: how does the reinterpretation and reuse of the archaic elements of ethnic culture happen within the frames of etnofuturism?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63956">
    <w:multiLevelType w:val="hybridMultilevel"/>
    <w:lvl w:ilvl="0" w:tplc="31057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63956">
    <w:abstractNumId w:val="56063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486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