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BOGLÁRKA</w:t>
            </w:r>
          </w:p>
          <w:p w:rsidR="00C275A3" w:rsidRDefault="00A96AEC" w:rsidP="00C275A3">
            <w:pPr>
              <w:pStyle w:val="Hallgatokepzes"/>
            </w:pPr>
            <w:r>
              <w:t>Hungarológia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Laczkó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internetes rajongói közösségek nyelvhasználata: Rajongói szókincs a Tumblr-ön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húsz évben a rajongói közösségek elárasztották a világhálót. Az internet lehetővé tette, hogy szélesebb körökben terjeszthessék alkotásaikat (melyek azelőtt rajongói magazinokban jelentek meg, amelyeket postai úton vagy a találkozókon terjesztettek), valamint azt is, hogy kitágítsák a határaikat. Hiszen a virtuális közösségekbe azok is beléphettek, akik a személyes találkozókon az esetleges nagy távolságok miatt nem tudtak részt venni. Ennek köszönhetően számtalan nemzetközi közösség létezik, amelyhez a világ minden tájáról csatlakozhatnak rajongók. Ezek a közösségek egy, a rajongói szubkultúrára jellemző szókészlettel rendelkeznek, amelyet egy Star Trek-rajongó ugyanúgy megért és használhat, mint az, aki inkább a kosztümös drámákat részesíti előnyben. Mivel ezek nemzetközi közösségek, a tagok általában angolul kommunikálnak egymással, így az angol lett a rajongói szleng bázisnyelve.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ennek a szókészletnek néhány elemét mutatom be, a Tumblr webes felületen található személyes rajongói blogok bejegyzéseiből gyűjtött példák segítségével. Azért ezt a felületet választottam a kutatásomhoz, mert míg egy rajongói oldal vagy egy fórum alapú közösség egyetlen dolog köré szerveződik, a személyes rajongói blogokon egyszerre több könyv, film, sorozat, stb. jelenik meg, így jobban tetten érhető a rajongói szleng univerzalitása.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szókészlet elemeinek bemutatása után pedig kitérnék arra is, hogyan jelentek meg a vizsgált szavak, kifejezések magyar Tumblr-felhasználók blogjain. Kutatásom célja, hogy nyelvészeti szempontból közelítsem meg a rajongói közösségeket, illetve betekintést adni a rajongók világába.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84961">
    <w:multiLevelType w:val="hybridMultilevel"/>
    <w:lvl w:ilvl="0" w:tplc="17692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84961">
    <w:abstractNumId w:val="490849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006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