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IVETT</w:t>
            </w:r>
          </w:p>
          <w:p w:rsidR="00C275A3" w:rsidRDefault="00A96AEC" w:rsidP="00C275A3">
            <w:pPr>
              <w:pStyle w:val="Hallgatokepzes"/>
            </w:pPr>
            <w:r>
              <w:t>Keleti nyelvek és kultúrák-koreai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Mecsi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Társadalmi és gazdasági változások Japánban a XX. század folyamán, különös tekintettel a gazdaság új kibontakozására a II. világháború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Japán a XX. század hajnalán egy olyan 45 millió lakosú ország, mely fejlett ipari kapacitással rendelkezik. Azonban a szűk belső piac miatt és amiatt, hogy a természet igen szűkmarkúan bánt el a japán szigetek létrejöttekor, az ország szegény energiahordozókban, a további fejlesztéssel nehézkesen halad. A század eleji orosz-japán háborút ezért tekinthetjük akár a gyújtózsinórnak a század japán bombáján, mely a következő közel 70 év eseményeinek láncolatát elindította. Japán ezzel a háborúval szeretett volna megkaparintani egy falatot a világból, melyet az imperialista országok már korábban felosztottak maguk között. 2 világháború, sok gyarmatosított ország és az ezekkel járó intézkedések és gazdasági változások után eljutunk a század derekához, amikor olyan gazdasági folyamatok zajlódtak le, mint az 1952-től tartó „nagy expanzió-arany korszak”, majd az ezt követő „új szakasz”, amelyek magukkal vonták a gazdaság olyan nemű növekedését, amelyet ma többen is csodaként emlegetnek.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szeretnék egy történeti és akkurátus gazdaság adatokon nyugvó logikus és követhető láncolatot bemutatni. Mellyel célom – konklúziókéként – a japán „csoda” fogalom legitimitásának megkérdőjelezése.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66449">
    <w:multiLevelType w:val="hybridMultilevel"/>
    <w:lvl w:ilvl="0" w:tplc="33914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66449">
    <w:abstractNumId w:val="83966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3603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