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VIKTÓRIA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 - Japán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Umemura Yuko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kabuki, mint a háborús propaganda eszköze a huszadik század első felében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kabuki a három klasszikus japán színházi műfaj egyike, amelyet a látványos jelmezek, arcfestések, stilizált mozgásformák jellemeznek. Ám a kabuki négyszáz éves története során létezett egy olyan, mintegy fél évszázadon átívelő időszak, amelyben kortárs színháznak számított. A Meidzsi-reformot küvetően Japán megnyitotta kapuit, és utat engedett a nyugati behatásoknak, a kabuki pedig igyekezett lépést tartani a társadalomban és a politikában zajló változásokkal. A kabuki huszadik századi története szinte elválaszthatatlanul összekapcsolódott az országban előretörő militarista és nacionalista tendenciákkal, a politikai vezetők pedig a színházi élet szabályozásával igyekeztek hatást gyakorolni a civil lakosságra. A harmincas évekre a kabuki központi szerepet játszott a propaganda gépezetben a hazafias darabok bemutatásával, amely a háború hőseit és áldozatait mutatta be, az ország iránti hűség, és a „japán szellem” felsőbbrendűségét ábrázolta. Annak a folyamatnak a bemutatásával, amely során a kabuki – amelyet szigorú cenzúra alá vontak 1945 előtt és után is – eszközzé vált a politika kezében, igyekszem rávilágítani, hogy a kortárs kabuki hogyan tűnt el a japán színháztörténetből a második világháború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05517">
    <w:multiLevelType w:val="hybridMultilevel"/>
    <w:lvl w:ilvl="0" w:tplc="86220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05517">
    <w:abstractNumId w:val="57205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906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