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JANKA KOVÁCS</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Lilla Krász</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Representations of Mental Illnesses in Hungarian Medical Literature, 1770-1820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paper we examine two different types of Hungarian medical literature written or translated between 1770 and 1820, our special focus being the representations of mental illnesses. We examined both scientific texts echoing the contemporary Western medical theories aimed at a narrower readership, scholarly circles and medical publications written in the vernacular for the wider public, their subject being common medical knowledge focusing mostly on preventive measures. The 18th century was characterized by the diversity, eclecticism and inconsistency of medical theories explaining the location and role of the soul within the human body. From among these approaches the most significant are the mechanical theories, animism and vitalism. In our paper we will make an attempt to map the reception of these theories in the aforementioned scholarly texts, examining the most emphatic notions and concepts, such as the relations between body and soul, the question of the vital principle, the attempts to define the role of the soul and ‘psychology’ itself, along with the most common explanations of mental disorders (such as hysteria, hypochondria, mania or melancholy). As for popular medical publications, we will make an attempt to reconstruct how the most important notions and concepts of Western medical theories concerning mental illnesses were presented to the wider public, highlighting the different ‘strategies’ used to transform scientific knowledge into common knowledge. Thus, for pragmatic reasons, we have chosen to examine the specific aspects of the texts that can be perceived as ‘inscribed’ meanings. These meanings, based on the assumption that the writers kept the needs and expectations of the aimed readership in mind, were written into the text, structure and paratextual elements of the publications. This allows us to present several aspects of our chosen topic, including the field of the history of scientific knowledge, as well as the history of information and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84791">
    <w:multiLevelType w:val="hybridMultilevel"/>
    <w:lvl w:ilvl="0" w:tplc="51052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84791">
    <w:abstractNumId w:val="43684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777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