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RIBI ANDRÁS</w:t>
            </w:r>
          </w:p>
          <w:p w:rsidR="00C275A3" w:rsidRDefault="00A96AEC" w:rsidP="00C275A3">
            <w:pPr>
              <w:pStyle w:val="Hallgatokepzes"/>
            </w:pPr>
            <w:r>
              <w:t>Történelem</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Dreska Gábor</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johannita konvent és Székesfehérvár kapcsolata a középkorban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Jeruzsálemi Szent János-lovagrend székesfehérvári konventje a város egyik legjelentősebb egyházi intézménye volt, hiszen 1243-tól hiteleshelyként működött, mely a 14. században országos hatáskörhöz jutott. Az intézmény napjaink kutatója számára is különös fontossággal bír, ugyanis a johanniták magánlevéltára az egyetlen fennmaradt középkori fehérvári archívum. Jelen dolgozatban az eddigi birtok- és hivataltörténeti megközelítésektől eltérően vizsgáljuk a konventet mint ispotály-fenntartót, elemezzük konfliktusait a várossal és annak egyházi intézményeivel, kitérünk az együttműködés lehetőségeire és a belső konfliktusokra, majd a fehérvári johanniták esetleges katonai szerepét tanulmányozzuk. Az úthálózat, a szentkultuszok elterjedése és a többi helyi ispotály vizsgálatával sikerült igazolnunk annak létjogosultságát, hogy a rend zarándokházat vagy ispotályt tartott fenn a városban, amit valóban a Szűz Mária-prépostságban eltemetett szent királyok sírjához látogatók jelentős száma indokolt. Régészeti források és analógiák bevonásával igyekeztünk rávilágítani ennek működésére is. A keresztesek levéltárában fennmaradt oklevelek alapján a város működésének és mindennapi életének egy kis szeletét ismerhettük meg. A hatalmaskodások leírásaiból kiderült, hogy a johanniták és jobbágyfalujuk eltérő jogállással bírt Székesfehérváron belül, a rend ellátta a plébánosi feladatokat birtokain és rendelkezett vidéki épületegyüttesekkel is. Három kiemelt eset révén még a rend belső életébe is bepillantást nyertünk. Miután a Jeruzsálemi Szent János-rend lovagrend, így logikusan adódott katonai szerepük nyomainak vizsgálata. Nem találtunk forrást arra nézve, hogy lett volna állandó védelmi feladatuk, ám egy soproni analógia bevonásával legalább képet kaphattunk arról, ha volt, milyen jellegű lehetett. Hasonlóképpen nem sikerült megnyugtatóan igazolni közreműködésüket Fehérvár ellenséges ostromainál sem. A jelek arra utalnak, 1242-ben szinte biztosan nem voltak a városban a tatárok támadása idején, míg 1490-ben a német csapatok fosztogatása vagy a külvárosok preventív felégetése során házuk egyértelműen sérülést szenvedett. A legnehezebb kérdés az 1543-as török ostrom jelentette, mellyel kapcsolatban több variáció is elképzelhető. Utóbbi két támadás esetén az jelenti a legfőbb nehézséget, hogy nem ismerjük a konvent késő középkori személyi összetételét, illetve bizonytalan az oklevelek névhasználata is. Mindez későbbi kutatások alapja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46440">
    <w:multiLevelType w:val="hybridMultilevel"/>
    <w:lvl w:ilvl="0" w:tplc="69535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46440">
    <w:abstractNumId w:val="64946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32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