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RIBI</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Dreska</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of the Hospitallers' convent and Székesfehérvár in the middle ages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convent of the Order of the Knights of St. John in Székesfehérvár was one of the most important ecclesiastical institute of the town, because from 1243 it was loca credibilia which got statewide authority in the 14th century. The institute has a special significance for the historians also, because the Hospitallers’ cartulary is the only one about the medieval Fehérvár. This paper – unlike the former property- and office approaches – studies the convent as a hospital keeper, analyses their conflicts with the town and its ecclesiastical institutes, searches the opportunities of cooperation and the Hospitallers’ inner conflicts and finally examines the possible military activity of the order in Székesfehérvár. With the resarch of the road-system, the spread of the cults of St. Stephen and Emeric and the other local hospitals we managed to legitimate the reason for existence of the Hospitallers’ infirmary because of the many visitors of the tombs of the holy kings who buried in the Virgin Mary church. We tried to disclose its working with archeological sources and analogies also. The charters of the crusaders’ archives help to recognise the working and everyday life of the town. The documentations of the masterfulnesses showed that the Hospitallers and their villein village had different claim inside of Székesfehérvár, the order gave the parish priests for its properties and they had countryside buildings also. We managed to insight the life of the order with three emphasized cases. Since the Order of Saint John is a military order we should have studied their military role in Székesfehérvár. We couldn’t find sources about their permanent defensive duty, but with an analogy from Sopron it seems, if they had what could be possible. Similarly we haven’t managed to verify their contribution in the sieges of Fehérvár. It seems that in 1242 they were not in the town during the Mongol invasion, while in 1490 their house heavily damaged during the sack of the German troops or the preventive scorch of the suburbs. The toughest question was the Turkish siege in 1543, because many variations could be possible. With the latter two attacks the most important problem is that we don’t know the personal compound of the convent in the 15-16th century and the names are unstable in the charters. This could be the topic of later quests.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23870">
    <w:multiLevelType w:val="hybridMultilevel"/>
    <w:lvl w:ilvl="0" w:tplc="61164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23870">
    <w:abstractNumId w:val="91123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078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