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CSABA</w:t>
            </w:r>
          </w:p>
          <w:p w:rsidR="00C275A3" w:rsidRDefault="00A96AEC" w:rsidP="00C275A3">
            <w:pPr>
              <w:pStyle w:val="Hallgatokepzes"/>
            </w:pPr>
            <w:r>
              <w:t>Történelem</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Thoroczkay Gábor</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basileus "unokahuga" Ilona magyar királyné és a Komnénos-rokonság kérdése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Eius uxor matrona singularis, Helena dicta est, quam perhibent neptem ex sorore fuisse Constantinapolitaneo Imperatori – olvashatjuk Petrus Ransanus Epithoma rerum Hungararum című történeti munkájának 15. könyvében ezt a passzust, mely II. (Vak) Béla király szerb származású feleségének anyai származásáról közöl egyedi információkat. Az itt olvasható adatot ugyanis középkori krónikáink egyike sem említi, mindegyikük csak az apát, Uros szerb nagyzsupánt nevezi meg, az anya személye homályban marad. Ilona királyné esetleges Komnénos-rokonsága a mai napig tisztázatlan, történetírásunk ugyanis kevés figyelmet szentelt a kérdésnek. Dolgozatunkban ezért először is Ransanus munkájának történeti hitelességét vettük szemügyre, majd a rendelkezésünkre álló genealógiai munkák segítségével megkíséreltük feltérképezni a bizánci uralkodók, I. Alexios és II. Ioannés császárok rokonságát, hogy elhelyezhessük Ilona királynét a császári dinasztia családfáján. Az utóbbi évtizedekben, különösen a külföldi szakirodalomban, megerősödött a vélekedés, miszerint Ilona édesanyja egy bizonyos Anna Diogenissa, I. Alexios császár unokahúga volt. Munkánk során választ kívántunk kapni arra, hogy ez a vélekedés mennyire állja meg a helyét, és hogy kire is gondolhatott az Epithoma szerzője. Anna Diogenissa személyével kapcsolatban ugyanis több kérdés is felmerült munkánk során, amelyekre megpróbáltunk választ adni. Kísérletet tettünk vak Béla és Ilona házasságának időpontjának meghatározására, és feltettük a kérdést, vajon mennyiben befolyásolta a szerb-magyar dinasztikus házasságot Ilona anyjának rokonsága a Komnénosokkal? Ilona királyné anyai származásának lehetősége több vitás pontra világított rá. Egyrészt egy 15. sz. végi forrás hitelességére vonatkozóan, mely korai történelmünkre vonatkozik, másrészt genealógiai problémákra, melyek nem csupán az Árpádok, de a Komnénosok családfájával kapcsolatban is komoly kérdéseket vetettek fel. Hovatovább a 19–20. századi szakirodalom ellentmondásosságával, vagy éppen ennek a témának a megkerülésével is szembesülnünk kellett. Ilona királyné származásának kérdése új megvilágításba helyezheti az Árpádok és a Komnénosok 12. századi kapcsolatának történetét.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45088">
    <w:multiLevelType w:val="hybridMultilevel"/>
    <w:lvl w:ilvl="0" w:tplc="78572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45088">
    <w:abstractNumId w:val="77145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125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