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FARKAS</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Thoroczkay Gábor</w:t>
            </w:r>
          </w:p>
          <w:p w:rsidR="00DB4822" w:rsidRDefault="00DB4822" w:rsidP="00E11062">
            <w:pPr>
              <w:pStyle w:val="Konzulensek"/>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basileus's "niece." The Hungarian Queen consort Helena and the question of her kinship with the Comneni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Eius uxor matrona singularis, Helena dicta est, quam perhibent neptem ex sorore fuisse Constantinapolitaneo Imperatori – as can be read in Epithoma rerum Hungaricarum by Petrus Ransanus. The Italian author provides unique information about the maternal descent of Béla II. King of Hungary’s wife, Queen Helena. This information cannot be found in the other medieval Hungarian chronicles, only in Ransanus’ Epithoma. Every source mentions the name of Helena’s father, who was Uros, the grandzupan of Serbia, but the mother’s identity is unknown. Queen Helena's kinship with the Comneni is yet unclear in historiography. In our thesis we try to examine the authenticity of the Epithome, after this we attempt to revise the genealogy of the Byzantine emperors (Alexios I and Ioannes II) and try to place Queen consort Helena on the Comneni’s genealogical tree. In the last decades historiography has identified Helena’s mother to be Anna Diogenissa, who was the niece of emperor Alexios I, but with the source, on which this theory is based on, we could not identify her. In our thesis we try to search for answers about Anna Diogenissa’s identity. There are many unanswered questions regarding Anna Diogenissa that can cause problems if we want to examine the kinship between the Hungarian Queen consort and the Comneni Dinasty. We try to define the time of the marriage of prince Béla and Helena of Serbia and how it influenced Helena’s kinship with the Comneni. The problem with Helena’s maternal descent is an unanswered question in medieval Hungarian history. First of all, the only source, the Epithoma was composed in the end of the 15th century, secondly there are genealogical antagonisms in the family tree of the Arpads and Comneni. Moreover, we experienced that the 18-19th century literature seems to avoid this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49213">
    <w:multiLevelType w:val="hybridMultilevel"/>
    <w:lvl w:ilvl="0" w:tplc="32730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49213">
    <w:abstractNumId w:val="502492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946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