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RIBI ANDRÁS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Együttműködés és konfrontáció Lisszabon és Silves ostrománál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keresztes hadjárat egyik legmaradandóbb eredményének Lisszabon visszafoglalása bizonyult (1147), melyet I. Alfonz portugál király észak-európai keresztesek szövetségében hajtott végre. 1189-ben sor került egy hasonló akcióra Silves esetében, amikor I. Sancho király használta ki a harmadik keresztes hadjárat meghirdetését országa területének gyarapítására. Bár a két esemény hasonlóságára többen is felhívták a figyelmet, összehasonlító tanulmány a mai napig nem látott napvilágot. Jelen dolgozatban arra vállalkoztunk, hogy ennek egy kisebb szeletét, az együttműködések és konfliktusok vizsgálatát elvégezzük. Ennek keretében elemeztük a keresztesek társadalmi helyzetét, a portugálokhoz való csatlakozás indokait, a keresztes–portugál megegyezéseket, valamint az ostrom alatt és utáni problémákat. Alapvető, az eseményeket mindvégig meghatározó eltérésnek bizonyult a két hadjárat résztvevőinek különböző társadalmi összetétele, mely megjelenik az 1147-es sereg szervezettségében, a portugál királyokkal kötött egyezményekben és az ostromot követő eseményekben is: bár mindkét város bevételét komoly feszültséggel járó fosztogatás követte, Lisszabon esetében a vezetőknek sikerült normalizálni a portugálokkal való viszonyt. Vizsgálatunk természetesen hasonlóságokat is kimutatott, melyek néhány esetben egészen konkrétak, sőt úgy tűnik, Silves megostromlói követték a lisszaboni hadjáratban részt vevő elődeik példáját. A két esemény hátterének nyilvánvaló párhuzamán kívül itt kell szólnunk a keresztes–portugál megegyezések mikéntjéről és a szemtanú szerzők az ostromban résztvevő eltérő származású keresztesekkel szemben tanúsított hasonló hozzáállásáról. Mintakövető hasonlóságra bukkantunk a győzelmet követő egyházi intézkedésekben a keresztes püspökök megválasztását illetve kijelölését illetően. Természetesen a Lisszabont és Silves visszafoglaló keresztes expedíciók összehasonlító elemzése nem merül ki a jelen dolgozatban tárgyaltakban, terveink szerint azt folytatni kívánjuk a tengeri utazás, az Oviedóban és Compostelában tett zarándoklat és az ostromok katonai oldalának vizsgálatával.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23307">
    <w:multiLevelType w:val="hybridMultilevel"/>
    <w:lvl w:ilvl="0" w:tplc="662261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23307">
    <w:abstractNumId w:val="843233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43014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