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RIBI</w:t>
            </w:r>
          </w:p>
          <w:p w:rsidR="00C275A3" w:rsidRDefault="00A96AEC" w:rsidP="00C275A3">
            <w:pPr>
              <w:pStyle w:val="Hallgatokepzes"/>
            </w:pPr>
            <w:r>
              <w:t>History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Nagy</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Cooperation and confrontation at the siege of Lisbon and Silves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most outstanding achievements of the Second Crusade proved to be the recapture of Lisbon in 1147, by the leadership of King Afonso I of Portugal with the help of the northern crusaders. There was an other similar action at Silves in 1189, when the Portuguese monarch Sancho I took advantage of the call for the Third Crusade in order to expand his territories. Though many drew attention to the similarity of these two occasions, comparative studies have never occured about it as yet. In this paper our goal is to examine a little piece of these events, specialized to the cooperations and confrontations. Accordingly, we analysed the social background of the crusaders, the possible reasons of the connection to the Portugese, the agreement between the crusaders and the Portugese, and also the problems occured during and after the siege. Basically, what seems to divide these two occasions is the different societal composition of the participants, which also appears in the organization of the troops of 1147, in the agreements with the Portugese monarchs and also in the events that followed the siege: although both cities’ captures were followed by sacking with serious efforts, in the case of Lisbon the leaders were able to normalize the relationship with the Portugese. Our examinations, of course, showed many similarities as well, which, in some cases are quite concrete, moreover it seems, that the besiegers of Silves followed the example of their ancestors, who took part in the siege of Lisbon. Aside from the obvious parallel between the background of the two events we have to mention the modus operandi of the crusader-portuguese agreements and the similar attitude demonstrated by the eyewitness authors towards the crusaders from a different origin. We found typical similarities in the ecclesiastical actions after the victories in connection with the election and designation of the crusader bishops. Certainly, the comparative studies about the crusade expeditions in order to retake Lisbon and Silves needs further examinations, and, as planned, we would like to continue it with the study of voyaging, the pilgrimages led to Oviedo and Compostela and the analysis of the sieges from military approach.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419357">
    <w:multiLevelType w:val="hybridMultilevel"/>
    <w:lvl w:ilvl="0" w:tplc="563957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419357">
    <w:abstractNumId w:val="404193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84199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