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CZETI ISTVÁN</w:t>
            </w:r>
          </w:p>
          <w:p w:rsidR="00C275A3" w:rsidRDefault="00A96AEC" w:rsidP="00C275A3">
            <w:pPr>
              <w:pStyle w:val="Hallgatokepzes"/>
            </w:pPr>
            <w:r>
              <w:t>Történelem</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Németh György</w:t>
            </w:r>
          </w:p>
          <w:p w:rsidR="00DB4822" w:rsidRDefault="00DB4822" w:rsidP="009763E0">
            <w:pPr>
              <w:pStyle w:val="Konzulensektitulus"/>
            </w:pPr>
            <w:r w:rsidRPr="00DB4822">
              <w:t>tanszékvezető 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római protektív mágia és magánház varázsformulák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írásakor azt a célt tűztem ki, hogy összegyűjtöm a legfontosabb feliratos szövegeket, amelyeknek témája a római mezőgazdasági mágia, azon belül is jégeső elleni varázsformulákat tartalmaznak, majd egy új kommentárt állítsak össze hozzájuk. Munkám leglényegesebb része egy protektív ólomkereszt feliratának elemzése, amelyet az ókori Furnos Maiusban (a mai Tunézia területén) találtak. A szövegek összehasonlítása szemlélteti a feliratokon előforduló közös elemeket (historiolák, azonos kifejezések és nevek), és lehetővé teszi számunkra, hogy vessünk egy pillantást a mágusokra és a mágusok világára. Megpróbáltam továbbá elkészíteni egy rövid áttekintést az ókori mágikus gyakorlat továbbéléséről.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69506">
    <w:multiLevelType w:val="hybridMultilevel"/>
    <w:lvl w:ilvl="0" w:tplc="12683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69506">
    <w:abstractNumId w:val="98969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419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