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MARÓTI ESZTER</w:t>
            </w:r>
          </w:p>
          <w:p w:rsidR="00C275A3" w:rsidRDefault="00A96AEC" w:rsidP="00C275A3">
            <w:pPr>
              <w:pStyle w:val="Hallgatokepzes"/>
            </w:pPr>
            <w:r>
              <w:t>Történelem 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D. Hegyi W. György</w:t>
            </w:r>
          </w:p>
          <w:p w:rsidR="00DB4822" w:rsidRDefault="00DB4822" w:rsidP="00E11062">
            <w:pPr>
              <w:pStyle w:val="Konzulensek"/>
            </w:pPr>
            <w:r w:rsidRPr="00DB4822">
              <w:t>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Házi istenek kultusza az antik szerzők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pályamunka az ókor vallási kultúra egy fontos szeletével kíván foglalkozni. De itt most nem Róma hivatalos kultuszairól vagy a papjaik által hirdetett megváltó istenekről van szó, hanem az emberek közvetlen vallásosságáról. A házi és családi istenek tisztelte teljesen házi szentély intimitásának jellegével bírt, híjával volt minden nyilvánosságnak. Őket tekinthetjük az első isteneknek, a családi tűzhely védelmezőit, falsarok isteneit; a papjaik pedig maguk a tulajdonosaik voltak.A téma érdekessége, hogy részletes bepillantást kapunk a római hétköznapokba és privát vallásosságba egyaránt. A római vallásról alkotott kép merőben átalakult a mai kutatások tükrében, azonban kevesebb hangsúly kerül a mindennapi élet vallási, kultikus tevékenységeinek a felkutatására. A XXI. század emberének nem könnyű eligazodnia és korábbi elődeinek gondolkodásán keresztül betekinteni a rég istenek világába. Munkám elsődleges célja a Larokra vonatkozó emlékanyag vallástörténeti vonatkozásainak vizsgálata, és azokról minél teljesebb képet alkotása. A meglévő források birtokában a házi szellemek magvas áttekintését követően, ezt pontosítva – az antik szerzők írásai alapján – vizsgálom meg, hogy kimutatható-e pontosan ezen istenek származása és eredete. Valamint megnézni, hogy ezen elképzelések mennyiben hatottak isteni aspektusuk és szerepük, tevékenységük fejlődésére. Ebből fakadóan több, egymástól világosan elválasztható fogalomkörökben határoztam meg a lares kultusz tipizálását, melyek az általános és közös vonásaikat is tartalmazzák. Végezetül a Mater Larum, mármint a Lar istenek közös anyjának mítoszba illő történeteit és a hozzá szorosan köthető ünnepek egész sorát elemzem. Dolgozatomban törekszem a felkutatott dokumentumok összevetésére, esetleges hibás elképzelések, vagy éppen a későbbi megértés szempontjából előremutató javaslatok kiemelésére. Írásomban a fenti szempontok alapján összegzem megállapításaimat és válaszolok a következő kérdésre: A rendelkezésemre álló forrásanyag tükrében mekkora jelentőséget kell tulajdonítanunk a római vallásban házi istenek tiszteletének? Mennyiben tekinthetők hitelesnek a származásukra vonatkozó elméletek? Az ősanya szerepe miképpen járul hozzá a házi istenek és szertartásaik közelebbi megismeréséhez?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265513">
    <w:multiLevelType w:val="hybridMultilevel"/>
    <w:lvl w:ilvl="0" w:tplc="119925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265513">
    <w:abstractNumId w:val="612655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44392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