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PAPP VIKTOR</w:t>
            </w:r>
          </w:p>
          <w:p w:rsidR="00C275A3" w:rsidRDefault="00A96AEC" w:rsidP="00C275A3">
            <w:pPr>
              <w:pStyle w:val="Hallgatokepzes"/>
            </w:pPr>
            <w:r>
              <w:t>történelem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Kövér György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1880-as évekbeli magyarországi antiszemita politikai vezetőréteg (képviselők, agitátorok, újságírók) prozopográfiai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1880-as évek derekán ütötte fel fejét Magyarországon a modern, politikai antiszemitizmus. A zsidóellenes elveket való személyek 1883. októberében, Istóczy Győző vezetésével létrehozták az Országos Antiszemita Pártot, amely egy évvel később 17 tagot delegáltatott a magyar országgyűlésbe.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 alkalommal társadalomtörténeti megközelítéssel élve adatokat gyűjtöttünk antiszemita országgyűlési képviselőkről és nevesebb újságírókról és agitátorokról. Forrásunkat két korabeli kalendárium képezte, melyben 28 politikus önéletírása szerepelt. A politikusok részletes beszámolóiból és az egyéb adattárakból több ágensre kiterjedő adatbázist állítottunk össze. Ennek segítségével az önmagukat nyíltan antiszemitának valló politikusok életpályáját, társadalmi helyzetét vizsgáltuk meg a prozopográfia módszerének segítségével. Azonban fontos lejegyeznünk azt is, hogy nem csupán néhány újságírót vagy országgyűlési képviselőt ragadtunk ki a halmazból, hiszen mindvégig egy úgynevezett antiszemita vezérkar, vezető réteg feltérképezését kívántuk elvégezni. Következetesen górcső alá vettük a párt elitjének rendi jogállását, születési helyének megoszlását, tanulmányi pályájukat, foglalkozásukat, pártpolitikai beállítottságukat – természetesen az őket egybekötő antiszemitizmuson kívül. A standard adatok lehetővé tették számunkra a korosztályos megoszlás bemutatását is. Mindezek mellett utánanéztünk vizsgálati alanyaink felekezeti hovatartozásának. Eredményeinket összevetettük Szabó Miklós kutatásaival, a történész ugyan 37 személyt vizsgált meg, a számarányok végett mégis lehetőségünk nyílt az összevetésre. Kutatásunk egyben újabb távlatok is kijelöl előttünk az antiszemita politikai szerepvállalókat illetően.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574308">
    <w:multiLevelType w:val="hybridMultilevel"/>
    <w:lvl w:ilvl="0" w:tplc="998473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574308">
    <w:abstractNumId w:val="8557430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1164847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