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PÁLÓCZI ÉVA KATA</w:t>
            </w:r>
          </w:p>
          <w:p w:rsidR="00C275A3" w:rsidRDefault="00A96AEC" w:rsidP="00C275A3">
            <w:pPr>
              <w:pStyle w:val="Hallgatokepzes"/>
            </w:pPr>
            <w:r>
              <w:t>Hungarológia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Géra Eleonóra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tuberkulózis elleni küzdelem Budapesten 1873-1920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tuberkulózis a századforduló Magyarországának meghatározó népbetegségeként elnyerte a modern morbus hungaricus jelzőt, ugyanakkor a járvány visszaszorításáért tett erőfeszítések történetéről még nem készült átfogó kutatásra alapuló feldolgozás. Dolgozatomban a budapesti tuberkulózis járvány elleni küzdelem kezdeteit, annak különböző elemeit mutatom be Budapest létrejöttétől 1920-ig.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korszakban a tuberkulózist végig a vezető halálokok között találjuk, a fővárosban pedig kifejezetten magas volt a fertőzöttség és halandóság. Ezért égetően nagy szükség volt arra, hogy a megfelelő egészségügyi tájékoztatás segítségével csökkentsék a megbetegedések számát, valamint, hogy megteremtsék a betegség gyógyításához szükséges ellátórendszert.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a tuberkulózis elleni küzdelem kezdeti mozzanatait és folyamatos fejlődését követem végig a korszak egészségügyi szaktekintélyei által írott műveken keresztül. Ezeket egészítem ki a témában megjelent gümőkórt taglaló publicisztikai írások ismertetésével és a járványkérdést kezelő törvények és rendeletek vizsgálatával.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711915">
    <w:multiLevelType w:val="hybridMultilevel"/>
    <w:lvl w:ilvl="0" w:tplc="923696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711915">
    <w:abstractNumId w:val="687119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25408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