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LÓRÁNT ANDREA</w:t>
            </w:r>
          </w:p>
          <w:p w:rsidR="00C275A3" w:rsidRDefault="00A96AEC" w:rsidP="00C275A3">
            <w:pPr>
              <w:pStyle w:val="Hallgatokepzes"/>
            </w:pPr>
            <w:r>
              <w:t>Történeti muzeológia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Géra Eleonóra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Dualizmuskori kísérletek a hamvasztás meghonosítására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 magyar művelődéstörténet egy izgalmas fejezetébe, a dualizmus korának átalakuló halottkultuszába, azon belül is a fakultatív halotthamvasztás eszmei és jogi elfogadtatásáért küzdő mozgalom történetébe nyújt betekintést. A szerző egy rövid szakirodalmi áttekintés után megkísérli bemutatni a modernizálódó Magyarország temetkezésének és gyászkultúrájának változásait (temetőügy rendezése, kötelező halottkémlelés és halottasházi ravatalozás stb.), majd rátér a hamvasztás nemzetközi előretörésének ismertetésére. Ezt követően a mozgalom hazai történetéről olvashatunk, melynek középpontjában az Országos Halotthamvasztó Egyesület tevékenysége és annak Hamvasztás című folyóirata áll. Végül a hamvasztás körüli viták kapcsán felmerülő főbb érvekről és ellenérvekről, az egyházak álláspontjáról, illetve a mozgalom társadalmi hátteréről esik szó.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35272">
    <w:multiLevelType w:val="hybridMultilevel"/>
    <w:lvl w:ilvl="0" w:tplc="63649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35272">
    <w:abstractNumId w:val="19935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328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