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LÓRÁNT</w:t>
            </w:r>
          </w:p>
          <w:p w:rsidR="00C275A3" w:rsidRDefault="00A96AEC" w:rsidP="00C275A3">
            <w:pPr>
              <w:pStyle w:val="Hallgatokepzes"/>
            </w:pPr>
            <w:r>
              <w:t>Historical Museology</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Eleonóra Géra Dr. </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Attempts to adopt cremation in the era of dualism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gives an insight into an exciting chapter of the Hungarian cultural history: the changing funeral customs during the period of Austro-Hungarian Monarchy, more precisely the history of a movement which fought for the public acceptance of cremation. After a short review of the literature the author makes an attempt to examine the most important changes of the burial, and mourning culture of Hungary during the process of modernization. Then the study investigates how cremation became an internationally widespread phenomenon. It is followed by the history of the Hungarian movement with the focus on the Cremation Society of Hungary, and its periodical entitled Hamvasztás. Finally, other miscellaneous issues are examined such as the pros and cons of cremation, the attitude of the churches and the social background of the movement.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42975">
    <w:multiLevelType w:val="hybridMultilevel"/>
    <w:lvl w:ilvl="0" w:tplc="18650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42975">
    <w:abstractNumId w:val="15442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163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