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ÜVEGES BENCE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Bolgár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 hová álljanak a pápaiak? Magyarországi zsidó homorérzékek 1868-1925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zsidó humort általában önironikusnak és egységesnek ábrázolja a szakirodalom, azt feltételezi, hogy a zsidók saját magukból űznek gúnyt, az ilyen vicceket pedig minden zsidó érti. Dolgozatomban amellett próbálok érvelni, hogy ez a kép túlzottan leegyszerűsítő: a komikum dekódolásához nem elég zsidónak lenni, ismerni kell a sajátos kontextust, amint az önirónia sem magától értetődő jellegzetessége a zsidó humornak. Ennek alátámasztására egy vidéki kisváros, Pápa Pápai Purim című purimi élclapját, egy pápai keresztény lap humor rovatát, a fővárosi Borsszem Jankó és a cionista A Gólem vicceit elemeztem, amelyek közül csak a Borsszem Jankó humora felelt meg a hagyományos elképzelésnek. Kutatásom alapján úgy tűnik, hogy a zsidó humor a közönség identitásától, lakhelyétől függően változik, és néha jobban hasonlít a keresztény szomszédok humorérzékére, mint a többi zsidóéra.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04665">
    <w:multiLevelType w:val="hybridMultilevel"/>
    <w:lvl w:ilvl="0" w:tplc="95198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04665">
    <w:abstractNumId w:val="16404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220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