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ÜVEGES</w:t>
            </w:r>
          </w:p>
          <w:p w:rsidR="00C275A3" w:rsidRDefault="00A96AEC" w:rsidP="00C275A3">
            <w:pPr>
              <w:pStyle w:val="Hallgatokepzes"/>
            </w:pPr>
            <w:r>
              <w:t>History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Dániel Bolgár</w:t>
            </w:r>
          </w:p>
          <w:p w:rsidR="00DB4822" w:rsidRDefault="00DB4822" w:rsidP="00E11062">
            <w:pPr>
              <w:pStyle w:val="Konzulensek"/>
            </w:pPr>
            <w:r w:rsidRPr="00DB4822">
              <w:t>professor’s assistant,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Where should the Belgians stand? Jewish humour in Hungary 1868-1925</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Jewish humour is usally depicted as self-depricating and unified by academic literature. Supposedly Jewish people make fun of themselves and these jokes are understood by each and every Jew in the same way. In my paper I debate that this idea is too simplyfied. To decode Jewish humour it is not enough to be of Jewish origin, you have to know the specific context of these jokes. Moreover, self-disparagement is also not an essential part of Jewish humour. To prove my point I have analyzed a jewish humour magazine called „Pápai Purim” and the humour column of a christian newspaper of Pápa. I have also analyzed the jokes published in “Borssszem Jankó” and in the Zionist “A Golem”. Only the humour of “Borsszem Jankó” meet the common expectations which I have introduced at the beginning. According to my research it seems that Jewish humour changes according to the identity and location of the Jewish community and it sometimes more resembles the humour of their Christian neighbors than that of other Jews.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20689">
    <w:multiLevelType w:val="hybridMultilevel"/>
    <w:lvl w:ilvl="0" w:tplc="26768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20689">
    <w:abstractNumId w:val="813206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6691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