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IZING</w:t>
            </w:r>
          </w:p>
          <w:p w:rsidR="00C275A3" w:rsidRDefault="00A96AEC" w:rsidP="00C275A3">
            <w:pPr>
              <w:pStyle w:val="Hallgatokepzes"/>
            </w:pPr>
            <w:r>
              <w:t>English Studies</w:t>
            </w:r>
            <w:r>
              <w:br/>
            </w:r>
            <w:r w:rsidR="00E77B23">
              <w:t>BA, 5.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Ágnes Beretzky, PhD</w:t>
            </w:r>
          </w:p>
          <w:p w:rsidR="00DB4822" w:rsidRDefault="00DB4822" w:rsidP="009763E0">
            <w:pPr>
              <w:pStyle w:val="Konzulensektitulus"/>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peacemaking Efforts of David Lloyd George during the Paris Peace Conference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TDK paper is concerned with the peace settlement that ended the First World War. The topic will be examined from Lloyd George’s point of view, who at the time was the Prime Minister of one of the most powerful states, Great-Britain. The main theme of the paper is that Lloyd George, similarly to Woodrow Wilson, wanted to create a peace settlement, which was based upon national self-determination and economic leniency. However, it would not be so, even though the political influence of France and the newly created countries was fractional compared to the influence of Great-Britain and the U.S. The political manoeuvres of the Prime Minister and his Delegacy greatly affected the forthcoming 30-40 years of history of the World. In the end, the performance of Lloyd George at the conference was influenced not only by his personal mistakes, but also by his lack of hinterland support and by the failures of the Allied Delegates The past affecting the present and its accurate, deliverable history is relevant, especially on the 100th anniversary of the beginning of the Great War.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24950">
    <w:multiLevelType w:val="hybridMultilevel"/>
    <w:lvl w:ilvl="0" w:tplc="58524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24950">
    <w:abstractNumId w:val="10724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24324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