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GABRIELLA</w:t>
            </w:r>
          </w:p>
          <w:p w:rsidR="00C275A3" w:rsidRDefault="00A96AEC" w:rsidP="00C275A3">
            <w:pPr>
              <w:pStyle w:val="Hallgatokepzes"/>
            </w:pPr>
            <w:r>
              <w:t>Filmtudomány MA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Vajdovich Györgyi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„Én olyan rettenetesen gyűlölöm, ahogy még nem szerettem senkit!” A screwball comedy magyar műfajvariánsa 1931 és 1944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harmincas-negyvenes évek magyar vígjátékainak egy speciális csoportját vizsgálom, mely filmcsoport a szinkronidejű amerikai screwball comedykkel alapvető műfaji hasonlóságokat mutat. Első lépésként feltérképezem a műfaj amerikai variánsainak jellemzőit, majd ezt követően megvizsgálom, hogy az említett magyar filmek milyen hasonlóságokat, illetve eltéréseket mutatnak az amerikai filmekkel. Vizsgálódásaimat elsősorban műfaji alapokra helyezve végzem, de a téma jövőbeli interdiszciplináris bővíthetőségének tudatában próbálok a műfaji kereteken kívül tekintve gyártástörténeti, illetve társadalomtörténeti megfigyeléseket is tenni azzal kapcsolatban, hogy hogyan működik a screwball comedy műfajának hazai variánsa, és mennyiben reflektál a korszak valóságára.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71636">
    <w:multiLevelType w:val="hybridMultilevel"/>
    <w:lvl w:ilvl="0" w:tplc="16735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71636">
    <w:abstractNumId w:val="855716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417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