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GABRIELLA LAKATOS</w:t>
            </w:r>
          </w:p>
          <w:p w:rsidR="00C275A3" w:rsidRDefault="00A96AEC" w:rsidP="00C275A3">
            <w:pPr>
              <w:pStyle w:val="Hallgatokepzes"/>
            </w:pPr>
            <w:r>
              <w:t>MA in Film Studies</w:t>
            </w:r>
            <w:r>
              <w:br/>
            </w:r>
            <w:r w:rsidR="00E77B23">
              <w:t>MA,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Györgyi Vajdovich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"I hate you as terribly as I have never loved anybody before!” Hungarian screwball comedies between 1931-1944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essay I am examining a group of Hungarian comedies from the 1930’s and 1940’s, which thematically show fundamental similarities with the American screwball comedies made in the same period. First of all I am giving an overview of the American screwball comedy genre, then I am describing the special characteristics of the Hungarian screwball comedies – emphasizing similarities and differences between the American and the Hungarian screwball comedies as well. I believe this essay is an important step to a further research; the basis of my analysis based on genre typology, and this approach gives a solid basis to a future essay to examine productional and social science factors related to film.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53854">
    <w:multiLevelType w:val="hybridMultilevel"/>
    <w:lvl w:ilvl="0" w:tplc="85015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53854">
    <w:abstractNumId w:val="344538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662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