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VASAS ÁDÁM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Kovács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EKF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Utazási szokások mérése a rendszerváltás előtt és napjainkban.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rendszerváltás; utazási szokások; turizmus; lassú fejlődés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Arra a kérdésre, hogy mikor voltak élénkebbek a magyar lakosság utazási szokásai, az 1980-as, vagy a 2000-es években, talán azt mondhatnánk, hogy a válasz evidens. Kutatásommal azt tűztem ki célul, hogy megvizsgáljam a rendszerváltás előtti tíz év és megközelítőleg az elmúlt tíz év utazási szokásainak a különbségeit. Ezzel együtt az említett evidenciát szeretném cáfolni, vagy igazolni. A dolgozat egyik fő kérdése, hogy a társadalmunk elemi egységei, vagyis az emberek, mint individuumok, hogyan értékelik az élethelyzetüket, lehetőségeiket a rendszerváltás előtt és most, különös tekintettel a turizmusban való részvételi hajlandóságukra és lehetőségeikre. Fontos tényezőként jelenik meg ebben a kérdésben a magyarok mobilitási hajlandóságának elégtelensége és a turizmus folyamatából való kimaradás problematikája, ami az általam definiált ok-okozati összefüggésen keresztül lassú gazdasági és társadalmi fejlődést eredményez.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két részből tevődik össze. A szakirodalmat, és a M.Á.S.T. Piac- és Közvéleménykutató Társaság által készített, a magyar lakosság utazási szokásait vizsgáló felmérések adatait feldolgozó szekunder kutatásból, és egy kérdőíves felmérésből. A primer kutatásom populációja Észak-Magyarország 52 éves és ennél idősebb lakossága. A dezindusztrializációs folyamatok negatív hatásai az említett régiónkat érintették a legdrasztikusabban (lásd Ózd, Salgótarján stb.), ezért ésszerű döntésnek bizonyult, hogy a kutatás alapsokasága innen kerüljön ki. A kérdőívvel az említett lakosság utazási szokásait vizsgáltam az 1980-1990 közötti időszakban. A mintába 125 fő került be. A mintavételt megye, kor és nemek szerinti rétegzett-, elemszámmal arányos valószínűségi-, hólabda módszerrel végeztem. A kérdőívek kitöltése gyakran párosult face to face interjúkkal, aminek köszönhetően kvalitatív információkat szereztem a témában szereplő korszakról, ami nagyban segítette a hipotéziseim és a dolgozatban tett következtetések megfogalmazását.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kapott eredmények sok esetben meglepőek, hiszen az említett evidencia megdőlni látszik a kérdőívet kitöltők válaszai alapján. A leggyakrabban látogatott külföldi célterületeink nem változtak a nyolcvanas évek óta, illetve arányaiban is kevesebbet lépjük át a határokat. A lakosság turizmusba való bekapcsolódását nagymértékben megnehezítik a rossz anyagi körülmények, és az Európai Uniós csatlakozás utazásokban érvényesülő előnyeit sem tudjuk megfelelően kihasználni emiatt.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604114">
    <w:multiLevelType w:val="hybridMultilevel"/>
    <w:lvl w:ilvl="0" w:tplc="373067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604114">
    <w:abstractNumId w:val="466041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02933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