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SEBŐK BEÁTA</w:t>
            </w:r>
          </w:p>
          <w:p w:rsidR="00C275A3" w:rsidRDefault="00A96AEC" w:rsidP="00C275A3">
            <w:pPr>
              <w:pStyle w:val="Hallgatokepzes"/>
            </w:pPr>
            <w:r>
              <w:t>emberi erőforrások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Juhász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Örömteli szervezet - Út a sikerességhez?!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Örömteli szervezet; motiváció; elismerés; vezető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szervezetek örömteliségének vizsgálata még nem szokványos és nem szolgáltat általánosan elfogadott mutatószámot, ennek ellenére én úgy gondolom, hogy a szervezetek örömteliségének mérése és javítása nagyon fontos, nem csak a munkavállalók szemszögéből. A szervezetek örömteliségére való törekvések meghozzák az elvárható hasznot, hisz a munkavállalók lojalitása nő, munkakedvük fokozódik és a munkahelyi kapcsolatok javulnak. A szervezetünk örömtelivé tételére nehéz egy általános érvényű szabályt kialakítani, hisz a módszer vállalatonként, vezetőnként, ágazatonként, a szervezet méretéből adódóan más és más lehet, azonban vannak olyan fő irányvonalak, melyek nagyban hozzásegítik a vezetőket és a szakembereket egy örömteli szervezet kialakításához. A vezető személyének megválasztásakor érdemes megvizsgálni a vezetői képességein túl, azokat a tulajdonságokat, melyeket a munkavállalók várnak el, ezzel közelebb kerülünk a szervezeti összhang létrejöttéhez. A vállalati kultúra kilakatásakor tervet kell készítenünk és világos, mindenki számára befogadható célokat kell kitűzni, melyek hozzásegítik a munkavállalókat, hogy átérezzék, munkájukkal egy egész létrejöttéhez járulnak hozzá, valamit érdemes felmérni, melyek azok a programok, események, tényezők melyek az adott szervezet munkavállalóiban erősítik az összetartozás érzését. A szervezet motivációs rendszerének kialakításakor a lehető legnagyobb részletességgel kell tanulmányozni a munkavállalókat, ismernünk kell az igényeiket, vágyaikat, a bennük rejlő lehetőséget, mert csak hozhatják ki magukból az elvárt maximális teljesítményt. Mindezek mellett külön figyelmet érdemes szentelni a vállalaton belüli kapcsolatoknak, a kellemes, élhető munkahelyi légkör kialakításának. A munkavállalóknak folyamatos visszajelzésre van szükségük, tudniuk kell, hogy a szervezet részeként fontos és értékes munkát végeznek. Számos további kínálkozó lehetőség közül, melyek apró hiányzó részletként hozzák meg a várt sikert, a vezető vagy a HR szakember válogathat, amennyiben egyet ért azzal az állásponttal miszerint az örömteli szervezet, a sikerhez vezető út.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518841">
    <w:multiLevelType w:val="hybridMultilevel"/>
    <w:lvl w:ilvl="0" w:tplc="86997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518841">
    <w:abstractNumId w:val="905188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8790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