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GYURKÓ ÁDÁM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Patkós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Erdőterületekre alapuló területfejlesztés vizsgálata a Dél-Mátra vidékén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egy helyi adottságokra alapozó területfejlesztési stratégia megvalósíthatóságát vizsgálja. A célterület a Dél-Mátra vidékének 11 települése, amelyek a következők Vécs, Kisnána, Domoszló, Markaz, Pálosvörösmart, Abasár, Gyöngyös, Gyöngyössolymos, Gyöngyösoroszi, Gyöngyöstarján, Gyöngyöspata. A helyi erőforrás jelen esetben az erdőterületek, amelyek a célterületen igen nagyarányúak és jó minőségűnek mondhatóak. A dolgozat három fő részre osztható. Az első a bevezetés, amelyben a települések természeti, társadalmi és gazdasági viszonyait mutattam be. A második az elméleti fejezet, ahol először a területfejlesztés és a környezetvédelem kapcsolatára tértem ki, majd az Egererdő Zrt. által kapott adatokat mutattam be. Ezen felül biológiai eredetű energiák és a természetvédelem kapcsán a Natura 2000-es területekről írtam szakirodalom alapján. Végül egy nemzetközi jó gyakorlatot az ausztriai TANNO projektet mutattam be. A dolgozat harmadik része a saját kutatásaim eredményeinek bemutatása (kérőíves, interjús felmérések). Két fővel készítettem interjút. Dr. Bujdosó Zoltán a Károly Róbert Főiskola Turizmus, Területfejlesztési és Idegen Nyelvi Intézet Intézetigazgatójával, aki a főiskola révén a szükséges tudás hátterét jelképezi a stratégia számára. Ugyanis az intézmény számos hasznos bioenergetikai kutatással rendelkezik. Gyurkó Zsolt automatizálási gépészmérnökkel készített interjú révén a műszaki irányvonalat kívántam megjeleníteni, aki az ideális kazánválasztásról világosított fel. A kérdőív a lakosság, potenciális piacként való bevonását volt hivatott vizsgálni. A kapott eredmények és a vizsgálatok szerint a Dél-Mátra vidékén az erdőterületekre alapozott területfejlesztés megvalósítható lenne, amely a vidék gazdasági versenyképességét növelheti fenntartható módon.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20341">
    <w:multiLevelType w:val="hybridMultilevel"/>
    <w:lvl w:ilvl="0" w:tplc="55407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20341">
    <w:abstractNumId w:val="35520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330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