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GYURKÓ</w:t>
            </w:r>
          </w:p>
          <w:p w:rsidR="00C275A3" w:rsidRDefault="00A96AEC" w:rsidP="00C275A3">
            <w:pPr>
              <w:pStyle w:val="Hallgatokepzes"/>
            </w:pPr>
            <w:r>
              <w:t>Geographer</w:t>
            </w:r>
            <w:r>
              <w:br/>
            </w:r>
            <w:r w:rsidR="00E77B23">
              <w:t>MSc, 9.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Patkós</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research of forest-based regional development possibilities in the South-Mátra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my TDK dissertation is a development strategy based on local effectiveness and I examine the implementation. The target area is the South-Mátra region of 11 settlements, which are as follows Vécs, Kisnána, Domoszló, Markaz, Pálosvörösmart, Abasár, Gyöngyös, Gyöngyössolymos, Gyöngyösoroszi, Gyöngyöstarján, Gyöngyöspata. In this case, the local resource is the forest area which are large-scale and have good quality. The research has three main parts. The first one is introduction, where the settlements’ natural, social and economic conditions were presented. The second section is the theoretical one. Firstly I have mentioned relationship between the environment and development. After that I represented data from Egererdő Zrt. In addition, to connect biomass and environment I wrote some thoughts on Natura 2000 areas based on literature. Finally, I mentioned a good international practice "TANNO" from Austria. The third part of the dissertation is based on my own field research (questionnaire, interviews). Firstly I interviewed Dr. Zoltán Bujdosó who is a director of the Károly Róbert Collage Tourism, Regional Development and Foreign Language Institute. He represents the necessary knowledge for the strategy as the institution has a number of useful bioenergy research. Second interviewee was Zsolt Gyurkó who is a mechanical engineer. He spoke the ideal furnace choices. The questionnaire examined the involvement of population as potential market. We may conclude from outcomes, and investigations, that in the region of South-Mátra, the forest-based developments could be worked out, which could rise the competitive economic of the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35587">
    <w:multiLevelType w:val="hybridMultilevel"/>
    <w:lvl w:ilvl="0" w:tplc="16667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35587">
    <w:abstractNumId w:val="81835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483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