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VÁRNAI IBOLYA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Kertész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Vízmosások statisztikai értékelése az Egri Modellrégióban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árkos erózió szerepe Magyarország jelenkori felszínfejlődésben megkérdőjelezhetetlen. Kutatásom középpontjában az Eszterházy Károly Főiskola és a németországi Universität Kassel között megvalósuló modellprojekt keretében kijelölt Egri Modellrégió vízmosásainak statisztikai értékelése áll, az eróziós árkok kialakulását befolyásoló tényezők aspektusából. Vizsgálataim alapjául szolgált az MTA CSFK Földrajztudományi Intézetének 2013-ban befejezett 76 434 sz. OTKA-kutatása, amelynek keretében egész országra kiterjedő vízmosás kataszter készült el. Az alkalmazott módszerek során a térinformatikai vizsgálatokat ArcMap 10.1. szoftverrel végeztem el, felhasználva az alábbi digitális adatforrásokat: a mintaterület EOV digitális térképe, a CORINE felszínborítási és a talajtani paramétereket tartalmazó AGROTOPO adatbázis, az országos vízmosás kataszter, illetve az SRTM domborzatmodell. A statisztikai értékelést követően saját kutatási eredményeimet összehasonlítottam a Börzsöny és a Zselic területén korábban elvégzett hasonló kutatás eredményeivel, kiemelve a három mintaterület vízmosásainak esetében megfigyelt hasonlóságokat és különbségeket. Munkám befejező részében megfogalmazom a Modellrégió vízmosásainak értékeléséből, valamint az összehasonlításból levont következtetéseimet, reflektálva hipotéziseimre, és javaslatot téve további releváns kutatási irányok megjelölésére.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89511">
    <w:multiLevelType w:val="hybridMultilevel"/>
    <w:lvl w:ilvl="0" w:tplc="987241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89511">
    <w:abstractNumId w:val="711895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9116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