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IBOLYA VÁRNAI</w:t>
            </w:r>
          </w:p>
          <w:p w:rsidR="00C275A3" w:rsidRDefault="00A96AEC" w:rsidP="00C275A3">
            <w:pPr>
              <w:pStyle w:val="Hallgatokepzes"/>
            </w:pPr>
            <w:r>
              <w:t>Geographer </w:t>
            </w:r>
            <w:r>
              <w:br/>
            </w:r>
            <w:r w:rsidR="00E77B23">
              <w:t>MSc, 9.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Ádám Kertész</w:t>
            </w:r>
          </w:p>
          <w:p w:rsidR="00DB4822" w:rsidRDefault="00DB4822" w:rsidP="00E11062">
            <w:pPr>
              <w:pStyle w:val="Konzulensek"/>
            </w:pPr>
            <w:r w:rsidRPr="00DB4822">
              <w:t>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statistical evaluation of gully properties in Eger Model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Gully erosion has an unquestionable role in recent landscape evolution in Hungary. My research focuses on the statistical evaluation of gully properties and on the relevant factors controlling gully erosion in the Eger Model Region. The area was designated for a pilot project performed within the framework of a partnership between Eszterházy Károly College and University of Kassel. This research is based on the national gully cadastre prepared within the framework of the Project No.76 434 supported by OTKA (Hungarian Scientific Research Fund), completed in 2013 by the Geographical Institute of the Research Center for Astronomy and Earth Sciences of the Hungarian Academy of Sciences. For the GIS operation ArcMap 10.1. software and the following digital data sourches were applied: digital map of the study area in the Hungarian National Projection System (EOV), the Corine Land Cover database, the AGROTOPO database containing soil data, the national gully cadastre and the SRTM digital elevation model. A detailed statistical analysis was performed the results of which were compared with those of a similar research carried out for the area of in Börzsöny Mountains and Zselic Hills, highlighting similarities and differences. Conclusions on the evaluation of gully erosion processes in the Eger Model Region as well as on the comparison of the three study areas and the suggestions for further relevant research are presented in the last chapter.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57505">
    <w:multiLevelType w:val="hybridMultilevel"/>
    <w:lvl w:ilvl="0" w:tplc="79015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57505">
    <w:abstractNumId w:val="757575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0157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