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BOZÓKI TAMÁS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Korompainé Szitta Emese Dr. Boda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tud. munkatárs,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Változások a hazai vízi- és vízfelszíni poloska faunában az első fajlistától napjainkig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vízi- és vízfelszíni poloskák a vízi életközösségekben nagy jelentőséggel bíró rovarok. A vízhez kötődő poloskák faunisztikai kutatása már az 1800 években elkezdődött, de az első fajlista csak 1918- ban készült el. A természetvédelem intézményesítésének következtében jelentősen megnőtt a faunisztikai kutatások száma, melynek eredményeképp 1999-ben megjelent a bővített fajlista. A kutatások fejlődése és a monitoring vizsgálatok eredményeként azóta is bővült a fajlista, jelenleg 58 fajt tartunk számon. A kutatottság számottevő, hiszen az ország UTM négyzeteinek 66,8%-ból van adat. A hazánkban fellelhető összes vízi- és vízfelszíni poloska adat alapján becsülhető fajszám azonos az eddig detektált fajszámmal. A fajok faunisztikai státusza különböző. A környező országok fajlistáival összehasonlítva, a hazai fauna Ausztriáéval mutatja a legnagyobb hasonlóságot, míg nagyobb különbségek a délre eső országokkal szemben tapasztalhatók.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76276">
    <w:multiLevelType w:val="hybridMultilevel"/>
    <w:lvl w:ilvl="0" w:tplc="897477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76276">
    <w:abstractNumId w:val="642762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3685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