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BOZÓKI</w:t>
            </w:r>
          </w:p>
          <w:p w:rsidR="00C275A3" w:rsidRDefault="00A96AEC" w:rsidP="00C275A3">
            <w:pPr>
              <w:pStyle w:val="Hallgatokepzes"/>
            </w:pPr>
            <w:r>
              <w:t>environmental science</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Korompai-Szitta, Dr. Pál Boda</w:t>
            </w:r>
          </w:p>
          <w:p w:rsidR="00DB4822" w:rsidRDefault="00DB4822" w:rsidP="00E11062">
            <w:pPr>
              <w:pStyle w:val="Konzulensek"/>
            </w:pPr>
            <w:r w:rsidRPr="00DB4822">
              <w:t>instructor, Research Fellow,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Hungarian aquatic and semi aquatic Heteroptera fauna from the first checklist to today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aquatic and semi aquatic Heteroptera species are of great importance in the aquatic fauna. The research of the Heteroptera started around 1800 nevertheless the first checklist has published later, only in 1918. Due to the institutionalization of the nature protection, the researches about the faunas have highly increased. As a result the extended checklist has published in 1999. Because of the development of the researches and of the monitoring surveys the checklist has grown, at present we keep count on 58 species. The researches are of great importance, for they cover 66,8% of the UTM grids from the country. The estimated number of aquatic and semi aquatic species are the same as the so far found ones. Compared to the neighborhood countries, Austria has the most similarity in the fauna, while bigger differences are observed in the southern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14617">
    <w:multiLevelType w:val="hybridMultilevel"/>
    <w:lvl w:ilvl="0" w:tplc="16461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14617">
    <w:abstractNumId w:val="68214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724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