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IVETT</w:t>
            </w:r>
          </w:p>
          <w:p w:rsidR="00C275A3" w:rsidRDefault="00A96AEC" w:rsidP="00C275A3">
            <w:pPr>
              <w:pStyle w:val="Hallgatokepzes"/>
            </w:pPr>
            <w:r>
              <w:t>Környezettan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Dobos Anna Dr. Tóthné Igó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 gyakorlatvezető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Egyedi tájértékek felvételezése a Saliris Resort Spa &amp; Conference Hotel turisztikai célú fejlesztési koncepciójának tükrében, Egerszalókon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Észak-Magyarország turisztikailag a negyedik legkedveltebb célterület Magyarországon, s Egerszalók a három leglátogatottabb települések egyike. Egerszalókon egy turisztikai központot kívánnak létrehozni, a természeti és kultúrtörténeti örökség védelmét szeretnék megvalósítani, valamint a Maklány-völgy gyógy- és wellness turizmusát fejleszteni. A régió három kiemelkedő turisztikai központja (Eger, Egerszalók, Miskolc) közül e településen az ideérkező turisták 85%-a igényel szállást, így a turisztikai szolgáltatások fejlesztése fontos feladat lesz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céljaként a Maklány-völgy egyedi tájértékeinek felvételezését és egy tanösvény tervezet elkészítését tűztük ki, azért, hogy bekapcsolódhassunk a turisztikai és településfejlesztési koncepció megvalósításába. A Maklány-völgy, Észak-Magyarországon, Heves megye székhelyétől 5 km-re található, Egerszalókon. A völgyben fekvő Saliris Resort Spa &amp; Konferencia Hotel a település egyik kiemelt turisztikai központja.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Terepi kiszállások alkalmával, a MSZ 20381/2009 szabvány alapján vételeztük fel az egyedi tájértékeket, majd a SURFER 9.0 program segítségével szerkesztettük meg az egyedi tájértékek összesítő térképét és a tanösvény tervezet útvonalát. Az indító tábla tervét az Adobe Photoshop CS6 programmal készítettük el. A felvételezett adatokat Microsoft Excel táblázatban összesítettük. Az egyedi tájértékeket Kelényi R. – Dobos A. (2013) és a MSZ 20381/1999 szabvány szempontjai alapján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Maklány-völgyben, a Saliris Resort Spa &amp; Konferencia Hotel környezetében összesen 37 egyedi tájértéket találtunk (2012. június – 2014. március). A TÉKA adatbázisában eredetileg 14 egyedi tájérték szerepelt, ehhez képest 23 új értéket vételeztünk fel. Az értékeket bemutató tanösvény nyomvonalára a 37 tájértékből 22 érték került fel. A felvételezett értékek főtípus szerinti megoszlása változatos: 51% természeti-, 40% kultúrtörténeti-, és 9% tájképi egyedi tájérték. Az értékeket veszélyeztetettségi fokozatokba soroltuk, s megállapítható, hogy az értékek 63%-a nem veszélyeztetett és jó állapotú; és csak 3%-a veszélyeztetett és sérült, vagy rossz állapotú.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Egerszalóki turisztikai központ fejlesztésének tervezetében a Saliris Resort Spa &amp; Konferencia Hotel környezetére tűzték ki célul a turisztikai központ kialakítását. Emiatt kutatási eredményeink igen aktuálisak, hiszen segítséget nyújthatnak az Egerszalóki Polgármesteri Hivatal és a Hotel vezetői számára a megvalósítás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35609">
    <w:multiLevelType w:val="hybridMultilevel"/>
    <w:lvl w:ilvl="0" w:tplc="63551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35609">
    <w:abstractNumId w:val="42935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392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